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2261" w:rsidRPr="009E7E54" w:rsidRDefault="004B68AA" w:rsidP="009E7E54">
      <w:pPr>
        <w:pStyle w:val="a8"/>
        <w:spacing w:line="360" w:lineRule="auto"/>
        <w:jc w:val="left"/>
        <w:rPr>
          <w:sz w:val="32"/>
          <w:szCs w:val="32"/>
        </w:rPr>
      </w:pPr>
      <w:r>
        <w:rPr>
          <w:noProof/>
          <w:szCs w:val="28"/>
          <w:lang w:eastAsia="el-GR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-876300</wp:posOffset>
            </wp:positionH>
            <wp:positionV relativeFrom="page">
              <wp:posOffset>323850</wp:posOffset>
            </wp:positionV>
            <wp:extent cx="1009650" cy="925195"/>
            <wp:effectExtent l="19050" t="0" r="0" b="0"/>
            <wp:wrapTight wrapText="bothSides">
              <wp:wrapPolygon edited="0">
                <wp:start x="-408" y="0"/>
                <wp:lineTo x="-408" y="21348"/>
                <wp:lineTo x="21600" y="21348"/>
                <wp:lineTo x="21600" y="0"/>
                <wp:lineTo x="-408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25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7E54">
        <w:rPr>
          <w:rFonts w:ascii="Tahoma" w:hAnsi="Tahoma" w:cs="Tahoma"/>
          <w:szCs w:val="28"/>
          <w:u w:val="none"/>
          <w:lang w:val="en-US"/>
        </w:rPr>
        <w:t xml:space="preserve">  </w:t>
      </w:r>
      <w:r w:rsidR="009E7E54" w:rsidRPr="009E7E54">
        <w:rPr>
          <w:rFonts w:ascii="Tahoma" w:hAnsi="Tahoma" w:cs="Tahoma"/>
          <w:sz w:val="32"/>
          <w:szCs w:val="32"/>
          <w:u w:val="none"/>
        </w:rPr>
        <w:t>ΣΥΛΛΟΓΟΣ ΔΙΚΑΣΤΙΚΩΝ ΥΠΑΛΛΗΛΩΝ</w:t>
      </w:r>
      <w:r w:rsidR="009E7E54" w:rsidRPr="009E7E54">
        <w:rPr>
          <w:rFonts w:ascii="Tahoma" w:hAnsi="Tahoma" w:cs="Tahoma"/>
          <w:sz w:val="32"/>
          <w:szCs w:val="32"/>
          <w:u w:val="none"/>
          <w:lang w:val="en-US"/>
        </w:rPr>
        <w:t xml:space="preserve"> </w:t>
      </w:r>
      <w:r w:rsidR="00602261" w:rsidRPr="009E7E54">
        <w:rPr>
          <w:rFonts w:ascii="Tahoma" w:hAnsi="Tahoma" w:cs="Tahoma"/>
          <w:sz w:val="32"/>
          <w:szCs w:val="32"/>
          <w:u w:val="none"/>
        </w:rPr>
        <w:t xml:space="preserve">ΑΘΗΝΑΣ </w:t>
      </w:r>
    </w:p>
    <w:p w:rsidR="00602261" w:rsidRPr="009E7E54" w:rsidRDefault="00602261">
      <w:pPr>
        <w:spacing w:line="360" w:lineRule="auto"/>
        <w:jc w:val="center"/>
        <w:rPr>
          <w:rFonts w:ascii="Georgia" w:hAnsi="Georgia" w:cs="Tahoma"/>
          <w:b/>
          <w:sz w:val="18"/>
          <w:szCs w:val="18"/>
        </w:rPr>
      </w:pPr>
      <w:r w:rsidRPr="009E7E54">
        <w:rPr>
          <w:rFonts w:ascii="Georgia" w:hAnsi="Georgia" w:cs="Tahoma"/>
          <w:b/>
          <w:sz w:val="18"/>
          <w:szCs w:val="18"/>
        </w:rPr>
        <w:t>Πρώην Σχολή Ευελπίδων, Πρωτοδικείο Αθηνών, κτίριο 12, ισόγειο, Τ.Κ. 11362</w:t>
      </w:r>
    </w:p>
    <w:p w:rsidR="00602261" w:rsidRPr="009E7E54" w:rsidRDefault="00602261">
      <w:pPr>
        <w:spacing w:line="360" w:lineRule="auto"/>
        <w:jc w:val="center"/>
        <w:rPr>
          <w:rFonts w:ascii="Georgia" w:hAnsi="Georgia" w:cs="Tahoma"/>
          <w:b/>
          <w:sz w:val="18"/>
          <w:szCs w:val="18"/>
        </w:rPr>
      </w:pPr>
      <w:r w:rsidRPr="009E7E54">
        <w:rPr>
          <w:rFonts w:ascii="Georgia" w:hAnsi="Georgia" w:cs="Tahoma"/>
          <w:b/>
          <w:sz w:val="18"/>
          <w:szCs w:val="18"/>
        </w:rPr>
        <w:t xml:space="preserve">Τηλ. 210 8842403, 210 8840370, </w:t>
      </w:r>
      <w:r w:rsidRPr="009E7E54">
        <w:rPr>
          <w:rFonts w:ascii="Georgia" w:hAnsi="Georgia" w:cs="Tahoma"/>
          <w:b/>
          <w:sz w:val="18"/>
          <w:szCs w:val="18"/>
          <w:lang w:val="en-US"/>
        </w:rPr>
        <w:t>Fax</w:t>
      </w:r>
      <w:r w:rsidRPr="009E7E54">
        <w:rPr>
          <w:rFonts w:ascii="Georgia" w:hAnsi="Georgia" w:cs="Tahoma"/>
          <w:b/>
          <w:sz w:val="18"/>
          <w:szCs w:val="18"/>
        </w:rPr>
        <w:t xml:space="preserve">: 210 8842403, </w:t>
      </w:r>
      <w:r w:rsidRPr="009E7E54">
        <w:rPr>
          <w:rFonts w:ascii="Georgia" w:hAnsi="Georgia" w:cs="Tahoma"/>
          <w:b/>
          <w:sz w:val="18"/>
          <w:szCs w:val="18"/>
          <w:lang w:val="en-US"/>
        </w:rPr>
        <w:t>e</w:t>
      </w:r>
      <w:r w:rsidRPr="009E7E54">
        <w:rPr>
          <w:rFonts w:ascii="Georgia" w:hAnsi="Georgia" w:cs="Tahoma"/>
          <w:b/>
          <w:sz w:val="18"/>
          <w:szCs w:val="18"/>
        </w:rPr>
        <w:t>-</w:t>
      </w:r>
      <w:r w:rsidRPr="009E7E54">
        <w:rPr>
          <w:rFonts w:ascii="Georgia" w:hAnsi="Georgia" w:cs="Tahoma"/>
          <w:b/>
          <w:sz w:val="18"/>
          <w:szCs w:val="18"/>
          <w:lang w:val="en-US"/>
        </w:rPr>
        <w:t>mail</w:t>
      </w:r>
      <w:r w:rsidRPr="009E7E54">
        <w:rPr>
          <w:rFonts w:ascii="Georgia" w:hAnsi="Georgia" w:cs="Tahoma"/>
          <w:b/>
          <w:sz w:val="18"/>
          <w:szCs w:val="18"/>
        </w:rPr>
        <w:t>:</w:t>
      </w:r>
      <w:r w:rsidRPr="009E7E54">
        <w:rPr>
          <w:rFonts w:ascii="Georgia" w:hAnsi="Georgia" w:cs="Tahoma"/>
          <w:b/>
          <w:sz w:val="18"/>
          <w:szCs w:val="18"/>
          <w:lang w:val="en-US"/>
        </w:rPr>
        <w:t>info</w:t>
      </w:r>
      <w:r w:rsidRPr="009E7E54">
        <w:rPr>
          <w:rFonts w:ascii="Georgia" w:hAnsi="Georgia" w:cs="Tahoma"/>
          <w:b/>
          <w:sz w:val="18"/>
          <w:szCs w:val="18"/>
        </w:rPr>
        <w:t>@</w:t>
      </w:r>
      <w:r w:rsidRPr="009E7E54">
        <w:rPr>
          <w:rFonts w:ascii="Georgia" w:hAnsi="Georgia" w:cs="Tahoma"/>
          <w:b/>
          <w:sz w:val="18"/>
          <w:szCs w:val="18"/>
          <w:lang w:val="en-US"/>
        </w:rPr>
        <w:t>sdya</w:t>
      </w:r>
      <w:r w:rsidRPr="009E7E54">
        <w:rPr>
          <w:rFonts w:ascii="Georgia" w:hAnsi="Georgia" w:cs="Tahoma"/>
          <w:b/>
          <w:sz w:val="18"/>
          <w:szCs w:val="18"/>
        </w:rPr>
        <w:t>.</w:t>
      </w:r>
      <w:r w:rsidRPr="009E7E54">
        <w:rPr>
          <w:rFonts w:ascii="Georgia" w:hAnsi="Georgia" w:cs="Tahoma"/>
          <w:b/>
          <w:sz w:val="18"/>
          <w:szCs w:val="18"/>
          <w:lang w:val="en-US"/>
        </w:rPr>
        <w:t>gr</w:t>
      </w:r>
    </w:p>
    <w:p w:rsidR="00602261" w:rsidRPr="003E45E3" w:rsidRDefault="00602261">
      <w:pPr>
        <w:spacing w:line="360" w:lineRule="auto"/>
        <w:jc w:val="center"/>
        <w:rPr>
          <w:rFonts w:ascii="Georgia" w:hAnsi="Georgia" w:cs="Tahoma"/>
          <w:b/>
          <w:sz w:val="8"/>
          <w:szCs w:val="8"/>
        </w:rPr>
      </w:pPr>
    </w:p>
    <w:p w:rsidR="00602261" w:rsidRDefault="003E45E3" w:rsidP="003E45E3">
      <w:pPr>
        <w:jc w:val="center"/>
        <w:rPr>
          <w:rFonts w:ascii="Georgia" w:hAnsi="Georgia" w:cs="Tahoma"/>
          <w:b/>
          <w:i/>
          <w:iCs/>
          <w:sz w:val="20"/>
          <w:szCs w:val="20"/>
        </w:rPr>
      </w:pPr>
      <w:r>
        <w:rPr>
          <w:rFonts w:ascii="Georgia" w:hAnsi="Georgia" w:cs="Tahoma"/>
          <w:b/>
          <w:i/>
          <w:iCs/>
          <w:sz w:val="20"/>
          <w:szCs w:val="20"/>
        </w:rPr>
        <w:t xml:space="preserve">                                                                                                   </w:t>
      </w:r>
      <w:r w:rsidR="00602261" w:rsidRPr="009E7E54">
        <w:rPr>
          <w:rFonts w:ascii="Georgia" w:hAnsi="Georgia" w:cs="Tahoma"/>
          <w:b/>
          <w:i/>
          <w:iCs/>
          <w:sz w:val="20"/>
          <w:szCs w:val="20"/>
        </w:rPr>
        <w:t>Αθήνα 4-03-2016</w:t>
      </w:r>
    </w:p>
    <w:p w:rsidR="00966753" w:rsidRPr="009E7E54" w:rsidRDefault="00966753" w:rsidP="00966753">
      <w:pPr>
        <w:rPr>
          <w:rFonts w:ascii="Georgia" w:hAnsi="Georgia" w:cs="Tahoma"/>
          <w:b/>
          <w:sz w:val="20"/>
          <w:szCs w:val="20"/>
        </w:rPr>
      </w:pPr>
      <w:r>
        <w:rPr>
          <w:rFonts w:ascii="Georgia" w:hAnsi="Georgia" w:cs="Tahoma"/>
          <w:b/>
          <w:i/>
          <w:iCs/>
          <w:sz w:val="20"/>
          <w:szCs w:val="20"/>
        </w:rPr>
        <w:t xml:space="preserve">                                                                                                                             Αρ. Πρωτ. 30</w:t>
      </w:r>
    </w:p>
    <w:p w:rsidR="00602261" w:rsidRPr="00EB31A3" w:rsidRDefault="003E45E3" w:rsidP="003E45E3">
      <w:pPr>
        <w:rPr>
          <w:rFonts w:ascii="Georgia" w:hAnsi="Georgia" w:cs="Tahoma"/>
          <w:b/>
          <w:sz w:val="40"/>
          <w:szCs w:val="40"/>
        </w:rPr>
      </w:pPr>
      <w:r>
        <w:rPr>
          <w:rFonts w:ascii="Georgia" w:hAnsi="Georgia" w:cs="Tahoma"/>
          <w:b/>
          <w:sz w:val="40"/>
          <w:szCs w:val="40"/>
        </w:rPr>
        <w:t xml:space="preserve">                             </w:t>
      </w:r>
      <w:r w:rsidR="00602261" w:rsidRPr="00EB31A3">
        <w:rPr>
          <w:rFonts w:ascii="Georgia" w:hAnsi="Georgia" w:cs="Tahoma"/>
          <w:b/>
          <w:sz w:val="40"/>
          <w:szCs w:val="40"/>
        </w:rPr>
        <w:t>Ανακοίνωση</w:t>
      </w:r>
    </w:p>
    <w:p w:rsidR="00602261" w:rsidRPr="00281498" w:rsidRDefault="00602261" w:rsidP="00281498">
      <w:pPr>
        <w:spacing w:line="276" w:lineRule="auto"/>
        <w:ind w:left="-540"/>
        <w:jc w:val="center"/>
        <w:rPr>
          <w:rFonts w:ascii="Tahoma" w:hAnsi="Tahoma" w:cs="Tahoma"/>
          <w:b/>
          <w:sz w:val="16"/>
          <w:szCs w:val="16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4A0"/>
      </w:tblPr>
      <w:tblGrid>
        <w:gridCol w:w="6662"/>
      </w:tblGrid>
      <w:tr w:rsidR="00281498" w:rsidRPr="001522F8">
        <w:tc>
          <w:tcPr>
            <w:tcW w:w="6662" w:type="dxa"/>
            <w:shd w:val="clear" w:color="auto" w:fill="CCCCCC"/>
          </w:tcPr>
          <w:p w:rsidR="00281498" w:rsidRPr="001522F8" w:rsidRDefault="00281498" w:rsidP="001522F8">
            <w:pPr>
              <w:spacing w:line="276" w:lineRule="auto"/>
              <w:ind w:left="-540"/>
              <w:jc w:val="center"/>
              <w:rPr>
                <w:rFonts w:ascii="Tahoma" w:hAnsi="Tahoma" w:cs="Tahoma"/>
                <w:b/>
                <w:sz w:val="8"/>
                <w:szCs w:val="8"/>
              </w:rPr>
            </w:pPr>
          </w:p>
          <w:p w:rsidR="00281498" w:rsidRPr="00EB31A3" w:rsidRDefault="006115D0" w:rsidP="006115D0">
            <w:pPr>
              <w:spacing w:line="276" w:lineRule="auto"/>
              <w:ind w:left="-540"/>
              <w:rPr>
                <w:rFonts w:ascii="Tahoma" w:hAnsi="Tahoma" w:cs="Tahoma"/>
                <w:b/>
                <w:sz w:val="30"/>
                <w:szCs w:val="30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            </w:t>
            </w:r>
            <w:r w:rsidRPr="00EB31A3">
              <w:rPr>
                <w:rFonts w:ascii="Tahoma" w:hAnsi="Tahoma" w:cs="Tahoma"/>
                <w:b/>
                <w:sz w:val="30"/>
                <w:szCs w:val="30"/>
              </w:rPr>
              <w:t>ΠΡ</w:t>
            </w:r>
            <w:r w:rsidR="00281498" w:rsidRPr="00EB31A3">
              <w:rPr>
                <w:rFonts w:ascii="Tahoma" w:hAnsi="Tahoma" w:cs="Tahoma"/>
                <w:b/>
                <w:sz w:val="30"/>
                <w:szCs w:val="30"/>
              </w:rPr>
              <w:t xml:space="preserve">ΩΤΟΒΟΥΛΙΑ ΤΟΥ ΣΥΛΛΟΓΟΥ ΜΑΣ  </w:t>
            </w:r>
          </w:p>
          <w:p w:rsidR="00281498" w:rsidRPr="001522F8" w:rsidRDefault="00281498" w:rsidP="006115D0">
            <w:pPr>
              <w:spacing w:line="276" w:lineRule="auto"/>
              <w:ind w:left="-540"/>
              <w:rPr>
                <w:rFonts w:ascii="Tahoma" w:hAnsi="Tahoma" w:cs="Tahoma"/>
                <w:b/>
                <w:sz w:val="4"/>
                <w:szCs w:val="4"/>
              </w:rPr>
            </w:pPr>
          </w:p>
          <w:p w:rsidR="00281498" w:rsidRPr="001522F8" w:rsidRDefault="00281498" w:rsidP="006115D0">
            <w:pPr>
              <w:spacing w:line="276" w:lineRule="auto"/>
              <w:ind w:left="-540"/>
              <w:rPr>
                <w:rFonts w:ascii="Tahoma" w:hAnsi="Tahoma" w:cs="Tahoma"/>
                <w:b/>
                <w:sz w:val="28"/>
                <w:szCs w:val="28"/>
              </w:rPr>
            </w:pPr>
            <w:r w:rsidRPr="001522F8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6115D0">
              <w:rPr>
                <w:rFonts w:ascii="Tahoma" w:hAnsi="Tahoma" w:cs="Tahoma"/>
                <w:b/>
                <w:sz w:val="28"/>
                <w:szCs w:val="28"/>
              </w:rPr>
              <w:t xml:space="preserve">Γ        </w:t>
            </w:r>
            <w:r w:rsidR="006115D0" w:rsidRPr="00EB31A3">
              <w:rPr>
                <w:rFonts w:ascii="Tahoma" w:hAnsi="Tahoma" w:cs="Tahoma"/>
                <w:b/>
                <w:sz w:val="30"/>
                <w:szCs w:val="30"/>
              </w:rPr>
              <w:t xml:space="preserve">ΓΙΑ  </w:t>
            </w:r>
            <w:r w:rsidRPr="00EB31A3">
              <w:rPr>
                <w:rFonts w:ascii="Tahoma" w:hAnsi="Tahoma" w:cs="Tahoma"/>
                <w:b/>
                <w:sz w:val="30"/>
                <w:szCs w:val="30"/>
              </w:rPr>
              <w:t>ΥΠΟΣΤΗΡΙΞΗ  ΤΩΝ  ΠΡΟΣΦΥΓΩΝ</w:t>
            </w:r>
          </w:p>
          <w:p w:rsidR="00281498" w:rsidRPr="001522F8" w:rsidRDefault="00281498" w:rsidP="001522F8">
            <w:pPr>
              <w:spacing w:line="276" w:lineRule="auto"/>
              <w:rPr>
                <w:rFonts w:ascii="Tahoma" w:hAnsi="Tahoma" w:cs="Tahoma"/>
                <w:b/>
                <w:sz w:val="8"/>
                <w:szCs w:val="8"/>
              </w:rPr>
            </w:pPr>
          </w:p>
        </w:tc>
      </w:tr>
    </w:tbl>
    <w:p w:rsidR="00281498" w:rsidRPr="00EB31A3" w:rsidRDefault="00281498" w:rsidP="00281498">
      <w:pPr>
        <w:spacing w:line="276" w:lineRule="auto"/>
        <w:ind w:left="-540"/>
        <w:jc w:val="center"/>
        <w:rPr>
          <w:rFonts w:ascii="Tahoma" w:hAnsi="Tahoma" w:cs="Tahoma"/>
          <w:b/>
          <w:sz w:val="20"/>
          <w:szCs w:val="20"/>
        </w:rPr>
      </w:pPr>
    </w:p>
    <w:p w:rsidR="00281498" w:rsidRDefault="009E7E54" w:rsidP="00281498">
      <w:pPr>
        <w:spacing w:line="360" w:lineRule="auto"/>
        <w:ind w:left="-709" w:right="-382" w:firstLine="664"/>
        <w:jc w:val="both"/>
        <w:rPr>
          <w:rFonts w:ascii="Georgia" w:hAnsi="Georgia" w:cs="Tahoma"/>
        </w:rPr>
      </w:pPr>
      <w:r w:rsidRPr="009E7E54">
        <w:rPr>
          <w:rFonts w:ascii="Malgun Gothic" w:hAnsi="Malgun Gothic" w:cs="Tahoma"/>
          <w:sz w:val="26"/>
          <w:szCs w:val="26"/>
        </w:rPr>
        <w:t xml:space="preserve">    </w:t>
      </w:r>
      <w:r w:rsidR="00602261" w:rsidRPr="00905240">
        <w:rPr>
          <w:rFonts w:ascii="Georgia" w:hAnsi="Georgia" w:cs="Tahoma"/>
        </w:rPr>
        <w:t xml:space="preserve">Οι καθημερινές ροές προσφύγων και μεταναστών που κατακλύζουν την χώρα μας, χωρίς αμφιβολία αποτελούν ένα μείζον διεθνές, ανθρωπιστικό ζήτημα και έτσι πρέπει να αντιμετωπίζεται από τη διεθνή κοινότητα. </w:t>
      </w:r>
    </w:p>
    <w:p w:rsidR="003E45E3" w:rsidRPr="003E45E3" w:rsidRDefault="003E45E3" w:rsidP="00281498">
      <w:pPr>
        <w:spacing w:line="360" w:lineRule="auto"/>
        <w:ind w:left="-709" w:right="-382" w:firstLine="664"/>
        <w:jc w:val="both"/>
        <w:rPr>
          <w:rFonts w:ascii="Georgia" w:hAnsi="Georgia" w:cs="Tahoma"/>
          <w:sz w:val="4"/>
          <w:szCs w:val="4"/>
        </w:rPr>
      </w:pPr>
    </w:p>
    <w:p w:rsidR="00281498" w:rsidRDefault="00281498" w:rsidP="00281498">
      <w:pPr>
        <w:spacing w:line="360" w:lineRule="auto"/>
        <w:ind w:left="-709" w:right="-382" w:firstLine="664"/>
        <w:jc w:val="both"/>
        <w:rPr>
          <w:rFonts w:ascii="Georgia" w:hAnsi="Georgia" w:cs="Tahoma"/>
        </w:rPr>
      </w:pPr>
      <w:r w:rsidRPr="00905240">
        <w:rPr>
          <w:rFonts w:ascii="Georgia" w:hAnsi="Georgia" w:cs="Tahoma"/>
        </w:rPr>
        <w:t xml:space="preserve">      </w:t>
      </w:r>
      <w:r w:rsidR="00602261" w:rsidRPr="00905240">
        <w:rPr>
          <w:rFonts w:ascii="Georgia" w:hAnsi="Georgia" w:cs="Tahoma"/>
        </w:rPr>
        <w:t>Οι εικόνες των πνιγμένων βρεφών και των  εξαθλιωμένων προσφύγων που ταλαιπωρ</w:t>
      </w:r>
      <w:r w:rsidRPr="00905240">
        <w:rPr>
          <w:rFonts w:ascii="Georgia" w:hAnsi="Georgia" w:cs="Tahoma"/>
        </w:rPr>
        <w:t>ούνται καθημερινά στο Αιγαίο,</w:t>
      </w:r>
      <w:r w:rsidR="00602261" w:rsidRPr="00905240">
        <w:rPr>
          <w:rFonts w:ascii="Georgia" w:hAnsi="Georgia" w:cs="Tahoma"/>
        </w:rPr>
        <w:t xml:space="preserve"> στην Ειδομένη και σε άλλα σημε</w:t>
      </w:r>
      <w:r w:rsidRPr="00905240">
        <w:rPr>
          <w:rFonts w:ascii="Georgia" w:hAnsi="Georgia" w:cs="Tahoma"/>
        </w:rPr>
        <w:t>ία χωρών της Ε.Ε. δεν πρέπει να</w:t>
      </w:r>
      <w:r w:rsidR="00602261" w:rsidRPr="00905240">
        <w:rPr>
          <w:rFonts w:ascii="Georgia" w:hAnsi="Georgia" w:cs="Tahoma"/>
        </w:rPr>
        <w:t xml:space="preserve"> μας αφήνουν αδιάφορους. Δεν μας αφήνει αδιάφορους το γεγονός ότι  εκατομμύρια προσφυγόπουλα, παιδιά στην ηλικία των  παιδιών μας, αντί να βρίσκονται στο σχολείο, να  μορφώνονται και  να έχου</w:t>
      </w:r>
      <w:r w:rsidRPr="00905240">
        <w:rPr>
          <w:rFonts w:ascii="Georgia" w:hAnsi="Georgia" w:cs="Tahoma"/>
        </w:rPr>
        <w:t>ν την φροντίδα που δικαιούνται,</w:t>
      </w:r>
      <w:r w:rsidR="00602261" w:rsidRPr="00905240">
        <w:rPr>
          <w:rFonts w:ascii="Georgia" w:hAnsi="Georgia" w:cs="Tahoma"/>
        </w:rPr>
        <w:t xml:space="preserve"> ζού</w:t>
      </w:r>
      <w:r w:rsidRPr="00905240">
        <w:rPr>
          <w:rFonts w:ascii="Georgia" w:hAnsi="Georgia" w:cs="Tahoma"/>
        </w:rPr>
        <w:t xml:space="preserve">νε καθημερινά μέσα στον κίνδυνο στην προσπάθεια των οικογένειών τους </w:t>
      </w:r>
      <w:r w:rsidR="00602261" w:rsidRPr="00905240">
        <w:rPr>
          <w:rFonts w:ascii="Georgia" w:hAnsi="Georgia" w:cs="Tahoma"/>
        </w:rPr>
        <w:t xml:space="preserve"> να ξεφύγουν από  την κόλαση του πολέμου και της φτώχειας. </w:t>
      </w:r>
    </w:p>
    <w:p w:rsidR="003E45E3" w:rsidRPr="003E45E3" w:rsidRDefault="003E45E3" w:rsidP="00281498">
      <w:pPr>
        <w:spacing w:line="360" w:lineRule="auto"/>
        <w:ind w:left="-709" w:right="-382" w:firstLine="664"/>
        <w:jc w:val="both"/>
        <w:rPr>
          <w:rFonts w:ascii="Georgia" w:hAnsi="Georgia" w:cs="Tahoma"/>
          <w:sz w:val="4"/>
          <w:szCs w:val="4"/>
        </w:rPr>
      </w:pPr>
    </w:p>
    <w:p w:rsidR="00A76A35" w:rsidRDefault="00602261" w:rsidP="00281498">
      <w:pPr>
        <w:tabs>
          <w:tab w:val="left" w:pos="284"/>
          <w:tab w:val="left" w:pos="567"/>
        </w:tabs>
        <w:spacing w:line="360" w:lineRule="auto"/>
        <w:ind w:left="-709" w:right="-382" w:firstLine="709"/>
        <w:jc w:val="both"/>
        <w:rPr>
          <w:rFonts w:ascii="Georgia" w:hAnsi="Georgia" w:cs="Tahoma"/>
        </w:rPr>
      </w:pPr>
      <w:r w:rsidRPr="00905240">
        <w:rPr>
          <w:rFonts w:ascii="Georgia" w:hAnsi="Georgia" w:cs="Tahoma"/>
        </w:rPr>
        <w:t>Στα πλαίσια της αλληλεγγύης και της κοινωνικής  ευαισθησίας, ο</w:t>
      </w:r>
      <w:r w:rsidR="00281498" w:rsidRPr="00905240">
        <w:rPr>
          <w:rFonts w:ascii="Georgia" w:hAnsi="Georgia" w:cs="Tahoma"/>
        </w:rPr>
        <w:t xml:space="preserve"> Σύλλογός μας </w:t>
      </w:r>
      <w:r w:rsidRPr="00905240">
        <w:rPr>
          <w:rFonts w:ascii="Georgia" w:hAnsi="Georgia" w:cs="Tahoma"/>
        </w:rPr>
        <w:t>παίρνει την πρωτοβουλία συγκέντρωσης ειδών πρώτης ανάγκης, με σκοπό την διάθεσή  τους στους πρόσφυγες</w:t>
      </w:r>
      <w:r w:rsidR="00A1269C" w:rsidRPr="00905240">
        <w:rPr>
          <w:rFonts w:ascii="Georgia" w:hAnsi="Georgia" w:cs="Tahoma"/>
        </w:rPr>
        <w:t>, δηλαδή :</w:t>
      </w:r>
    </w:p>
    <w:p w:rsidR="003E45E3" w:rsidRPr="003E45E3" w:rsidRDefault="003E45E3" w:rsidP="00281498">
      <w:pPr>
        <w:tabs>
          <w:tab w:val="left" w:pos="284"/>
          <w:tab w:val="left" w:pos="567"/>
        </w:tabs>
        <w:spacing w:line="360" w:lineRule="auto"/>
        <w:ind w:left="-709" w:right="-382" w:firstLine="709"/>
        <w:jc w:val="both"/>
        <w:rPr>
          <w:rFonts w:ascii="Georgia" w:hAnsi="Georgia" w:cs="Tahoma"/>
          <w:sz w:val="4"/>
          <w:szCs w:val="4"/>
        </w:rPr>
      </w:pPr>
    </w:p>
    <w:p w:rsidR="00A76A35" w:rsidRPr="00EB31A3" w:rsidRDefault="00113EFA" w:rsidP="00113EFA">
      <w:pPr>
        <w:tabs>
          <w:tab w:val="left" w:pos="284"/>
          <w:tab w:val="left" w:pos="567"/>
        </w:tabs>
        <w:spacing w:line="360" w:lineRule="auto"/>
        <w:ind w:left="-709" w:right="-382" w:firstLine="709"/>
        <w:jc w:val="both"/>
        <w:rPr>
          <w:rFonts w:ascii="Georgia" w:hAnsi="Georgia" w:cs="Tahoma"/>
          <w:b/>
        </w:rPr>
      </w:pPr>
      <w:r w:rsidRPr="00EB31A3">
        <w:rPr>
          <w:rFonts w:ascii="Georgia" w:hAnsi="Georgia" w:cs="Tahoma"/>
          <w:b/>
        </w:rPr>
        <w:t>Σ</w:t>
      </w:r>
      <w:r w:rsidR="00A76A35" w:rsidRPr="00EB31A3">
        <w:rPr>
          <w:rFonts w:ascii="Georgia" w:hAnsi="Georgia" w:cs="Tahoma"/>
          <w:b/>
        </w:rPr>
        <w:t>λίπινγκ μπά</w:t>
      </w:r>
      <w:r w:rsidR="00602261" w:rsidRPr="00EB31A3">
        <w:rPr>
          <w:rFonts w:ascii="Georgia" w:hAnsi="Georgia" w:cs="Tahoma"/>
          <w:b/>
        </w:rPr>
        <w:t>νγκ,</w:t>
      </w:r>
      <w:r w:rsidR="00A76A35" w:rsidRPr="00EB31A3">
        <w:rPr>
          <w:rFonts w:ascii="Georgia" w:hAnsi="Georgia" w:cs="Tahoma"/>
          <w:b/>
        </w:rPr>
        <w:t xml:space="preserve"> </w:t>
      </w:r>
      <w:r w:rsidR="00602261" w:rsidRPr="00EB31A3">
        <w:rPr>
          <w:rFonts w:ascii="Georgia" w:hAnsi="Georgia" w:cs="Tahoma"/>
          <w:b/>
        </w:rPr>
        <w:t>μπουφάν,</w:t>
      </w:r>
      <w:r w:rsidRPr="00EB31A3">
        <w:rPr>
          <w:rFonts w:ascii="Georgia" w:hAnsi="Georgia" w:cs="Tahoma"/>
          <w:b/>
        </w:rPr>
        <w:t xml:space="preserve"> φούτερ, πουλόβερ,</w:t>
      </w:r>
      <w:r w:rsidR="00A76A35" w:rsidRPr="00EB31A3">
        <w:rPr>
          <w:rFonts w:ascii="Georgia" w:hAnsi="Georgia" w:cs="Tahoma"/>
          <w:b/>
        </w:rPr>
        <w:t xml:space="preserve"> παπούτσια, κάλτσες, </w:t>
      </w:r>
      <w:r w:rsidR="00602261" w:rsidRPr="00EB31A3">
        <w:rPr>
          <w:rFonts w:ascii="Georgia" w:hAnsi="Georgia" w:cs="Tahoma"/>
          <w:b/>
        </w:rPr>
        <w:t>κουβέρτες</w:t>
      </w:r>
      <w:r w:rsidRPr="00EB31A3">
        <w:rPr>
          <w:rFonts w:ascii="Georgia" w:hAnsi="Georgia" w:cs="Tahoma"/>
          <w:b/>
        </w:rPr>
        <w:t>, παιδικές πάνες, μωρομάντηλα,</w:t>
      </w:r>
      <w:r w:rsidR="00905240" w:rsidRPr="00EB31A3">
        <w:rPr>
          <w:rFonts w:ascii="Georgia" w:hAnsi="Georgia" w:cs="Tahoma"/>
          <w:b/>
        </w:rPr>
        <w:t xml:space="preserve"> χαρτί υγείας, σαμπουάν, αφρόλουτρα</w:t>
      </w:r>
      <w:r w:rsidRPr="00EB31A3">
        <w:rPr>
          <w:rFonts w:ascii="Georgia" w:hAnsi="Georgia" w:cs="Tahoma"/>
          <w:b/>
        </w:rPr>
        <w:t xml:space="preserve"> </w:t>
      </w:r>
      <w:r w:rsidR="00602261" w:rsidRPr="00EB31A3">
        <w:rPr>
          <w:rFonts w:ascii="Georgia" w:hAnsi="Georgia" w:cs="Tahoma"/>
          <w:b/>
        </w:rPr>
        <w:t>μπισκότα,</w:t>
      </w:r>
      <w:r w:rsidR="00A76A35" w:rsidRPr="00EB31A3">
        <w:rPr>
          <w:rFonts w:ascii="Georgia" w:hAnsi="Georgia" w:cs="Tahoma"/>
          <w:b/>
        </w:rPr>
        <w:t xml:space="preserve"> </w:t>
      </w:r>
      <w:r w:rsidR="00602261" w:rsidRPr="00EB31A3">
        <w:rPr>
          <w:rFonts w:ascii="Georgia" w:hAnsi="Georgia" w:cs="Tahoma"/>
          <w:b/>
        </w:rPr>
        <w:t>σοκολάτες,</w:t>
      </w:r>
      <w:r w:rsidR="00A76A35" w:rsidRPr="00EB31A3">
        <w:rPr>
          <w:rFonts w:ascii="Georgia" w:hAnsi="Georgia" w:cs="Tahoma"/>
          <w:b/>
        </w:rPr>
        <w:t xml:space="preserve"> σνάκ, γάλα</w:t>
      </w:r>
      <w:r w:rsidR="00905240" w:rsidRPr="00EB31A3">
        <w:rPr>
          <w:rFonts w:ascii="Georgia" w:hAnsi="Georgia" w:cs="Tahoma"/>
          <w:b/>
        </w:rPr>
        <w:t xml:space="preserve"> μακράς διαρκείας και εμφιαλωμένα νερά.</w:t>
      </w:r>
    </w:p>
    <w:p w:rsidR="003E45E3" w:rsidRPr="003E45E3" w:rsidRDefault="003E45E3" w:rsidP="00113EFA">
      <w:pPr>
        <w:tabs>
          <w:tab w:val="left" w:pos="284"/>
          <w:tab w:val="left" w:pos="567"/>
        </w:tabs>
        <w:spacing w:line="360" w:lineRule="auto"/>
        <w:ind w:left="-709" w:right="-382" w:firstLine="709"/>
        <w:jc w:val="both"/>
        <w:rPr>
          <w:rFonts w:ascii="Georgia" w:hAnsi="Georgia" w:cs="Tahoma"/>
          <w:sz w:val="4"/>
          <w:szCs w:val="4"/>
        </w:rPr>
      </w:pPr>
    </w:p>
    <w:p w:rsidR="00602261" w:rsidRPr="00EB31A3" w:rsidRDefault="006115D0" w:rsidP="006115D0">
      <w:pPr>
        <w:tabs>
          <w:tab w:val="left" w:pos="284"/>
          <w:tab w:val="left" w:pos="567"/>
        </w:tabs>
        <w:spacing w:line="360" w:lineRule="auto"/>
        <w:ind w:left="-709" w:right="-382" w:firstLine="709"/>
        <w:rPr>
          <w:rFonts w:ascii="Tahoma" w:hAnsi="Tahoma" w:cs="Tahoma"/>
          <w:b/>
          <w:bCs/>
        </w:rPr>
      </w:pPr>
      <w:r w:rsidRPr="00EB31A3">
        <w:rPr>
          <w:rFonts w:ascii="Tahoma" w:hAnsi="Tahoma" w:cs="Tahoma"/>
          <w:b/>
          <w:bCs/>
        </w:rPr>
        <w:t xml:space="preserve">  </w:t>
      </w:r>
      <w:r w:rsidR="00602261" w:rsidRPr="00EB31A3">
        <w:rPr>
          <w:rFonts w:ascii="Tahoma" w:hAnsi="Tahoma" w:cs="Tahoma"/>
          <w:b/>
          <w:bCs/>
        </w:rPr>
        <w:t xml:space="preserve">Η </w:t>
      </w:r>
      <w:r w:rsidR="00602261" w:rsidRPr="00EB31A3">
        <w:rPr>
          <w:rFonts w:ascii="Tahoma" w:hAnsi="Tahoma" w:cs="Tahoma"/>
          <w:b/>
          <w:bCs/>
          <w:i/>
        </w:rPr>
        <w:t xml:space="preserve">συγκέντρωση θα γίνει </w:t>
      </w:r>
      <w:r w:rsidR="00A76A35" w:rsidRPr="00EB31A3">
        <w:rPr>
          <w:rFonts w:ascii="Tahoma" w:hAnsi="Tahoma" w:cs="Tahoma"/>
          <w:b/>
          <w:bCs/>
          <w:i/>
        </w:rPr>
        <w:t xml:space="preserve">μέχρι τις 18 Μαρτίου 2016 </w:t>
      </w:r>
      <w:r w:rsidR="00602261" w:rsidRPr="00EB31A3">
        <w:rPr>
          <w:rFonts w:ascii="Tahoma" w:hAnsi="Tahoma" w:cs="Tahoma"/>
          <w:b/>
          <w:bCs/>
          <w:i/>
        </w:rPr>
        <w:t>στα</w:t>
      </w:r>
      <w:r w:rsidR="00DB1DFF" w:rsidRPr="00EB31A3">
        <w:rPr>
          <w:rFonts w:ascii="Tahoma" w:hAnsi="Tahoma" w:cs="Tahoma"/>
          <w:b/>
          <w:bCs/>
          <w:i/>
        </w:rPr>
        <w:t xml:space="preserve"> εξής σημεία :</w:t>
      </w:r>
    </w:p>
    <w:p w:rsidR="003E45E3" w:rsidRPr="003E45E3" w:rsidRDefault="003E45E3" w:rsidP="00281498">
      <w:pPr>
        <w:tabs>
          <w:tab w:val="left" w:pos="284"/>
          <w:tab w:val="left" w:pos="567"/>
        </w:tabs>
        <w:spacing w:line="360" w:lineRule="auto"/>
        <w:ind w:left="-709" w:right="-382" w:firstLine="709"/>
        <w:jc w:val="both"/>
        <w:rPr>
          <w:rFonts w:ascii="Georgia" w:hAnsi="Georgia" w:cs="Tahoma"/>
          <w:b/>
          <w:bCs/>
          <w:sz w:val="4"/>
          <w:szCs w:val="4"/>
        </w:rPr>
      </w:pPr>
    </w:p>
    <w:p w:rsidR="00DB1DFF" w:rsidRDefault="006115D0" w:rsidP="00281498">
      <w:pPr>
        <w:tabs>
          <w:tab w:val="left" w:pos="284"/>
          <w:tab w:val="left" w:pos="567"/>
        </w:tabs>
        <w:spacing w:line="360" w:lineRule="auto"/>
        <w:ind w:left="-709" w:right="-382" w:firstLine="709"/>
        <w:jc w:val="both"/>
        <w:rPr>
          <w:rFonts w:ascii="Georgia" w:hAnsi="Georgia" w:cs="Tahoma"/>
        </w:rPr>
      </w:pPr>
      <w:r>
        <w:rPr>
          <w:rFonts w:ascii="Georgia" w:hAnsi="Georgia" w:cs="Tahoma"/>
        </w:rPr>
        <w:t xml:space="preserve">       </w:t>
      </w:r>
      <w:r w:rsidR="003E45E3">
        <w:rPr>
          <w:rFonts w:ascii="Georgia" w:hAnsi="Georgia" w:cs="Tahoma"/>
        </w:rPr>
        <w:t xml:space="preserve">●  </w:t>
      </w:r>
      <w:r w:rsidR="00DB1DFF" w:rsidRPr="00905240">
        <w:rPr>
          <w:rFonts w:ascii="Georgia" w:hAnsi="Georgia" w:cs="Tahoma"/>
        </w:rPr>
        <w:t>Σ</w:t>
      </w:r>
      <w:r w:rsidR="00905240" w:rsidRPr="00905240">
        <w:rPr>
          <w:rFonts w:ascii="Georgia" w:hAnsi="Georgia" w:cs="Tahoma"/>
        </w:rPr>
        <w:t xml:space="preserve">την </w:t>
      </w:r>
      <w:r w:rsidR="00DB1DFF" w:rsidRPr="00905240">
        <w:rPr>
          <w:rFonts w:ascii="Georgia" w:hAnsi="Georgia" w:cs="Tahoma"/>
        </w:rPr>
        <w:t>Ευε</w:t>
      </w:r>
      <w:r w:rsidR="00905240" w:rsidRPr="00905240">
        <w:rPr>
          <w:rFonts w:ascii="Georgia" w:hAnsi="Georgia" w:cs="Tahoma"/>
        </w:rPr>
        <w:t xml:space="preserve">λπίδων, στο γραφείο του ΣΔΥΑ και στην Κεντρική </w:t>
      </w:r>
      <w:r>
        <w:rPr>
          <w:rFonts w:ascii="Georgia" w:hAnsi="Georgia" w:cs="Tahoma"/>
        </w:rPr>
        <w:t xml:space="preserve"> Πύλη</w:t>
      </w:r>
      <w:r w:rsidR="00905240" w:rsidRPr="00905240">
        <w:rPr>
          <w:rFonts w:ascii="Georgia" w:hAnsi="Georgia" w:cs="Tahoma"/>
        </w:rPr>
        <w:t>.</w:t>
      </w:r>
    </w:p>
    <w:p w:rsidR="003E45E3" w:rsidRPr="003E45E3" w:rsidRDefault="003E45E3" w:rsidP="00281498">
      <w:pPr>
        <w:tabs>
          <w:tab w:val="left" w:pos="284"/>
          <w:tab w:val="left" w:pos="567"/>
        </w:tabs>
        <w:spacing w:line="360" w:lineRule="auto"/>
        <w:ind w:left="-709" w:right="-382" w:firstLine="709"/>
        <w:jc w:val="both"/>
        <w:rPr>
          <w:rFonts w:ascii="Georgia" w:hAnsi="Georgia" w:cs="Tahoma"/>
          <w:sz w:val="4"/>
          <w:szCs w:val="4"/>
        </w:rPr>
      </w:pPr>
    </w:p>
    <w:p w:rsidR="00DB1DFF" w:rsidRPr="001C0A2A" w:rsidRDefault="006115D0" w:rsidP="00281498">
      <w:pPr>
        <w:tabs>
          <w:tab w:val="left" w:pos="284"/>
          <w:tab w:val="left" w:pos="567"/>
        </w:tabs>
        <w:spacing w:line="360" w:lineRule="auto"/>
        <w:ind w:left="-709" w:right="-382" w:firstLine="709"/>
        <w:jc w:val="both"/>
        <w:rPr>
          <w:rFonts w:ascii="Georgia" w:hAnsi="Georgia" w:cs="Tahoma"/>
        </w:rPr>
      </w:pPr>
      <w:r>
        <w:rPr>
          <w:rFonts w:ascii="Georgia" w:hAnsi="Georgia" w:cs="Tahoma"/>
        </w:rPr>
        <w:t xml:space="preserve">       </w:t>
      </w:r>
      <w:r w:rsidR="003E45E3">
        <w:rPr>
          <w:rFonts w:ascii="Georgia" w:hAnsi="Georgia" w:cs="Tahoma"/>
        </w:rPr>
        <w:t xml:space="preserve">●  </w:t>
      </w:r>
      <w:r w:rsidR="00DB1DFF" w:rsidRPr="00905240">
        <w:rPr>
          <w:rFonts w:ascii="Georgia" w:hAnsi="Georgia" w:cs="Tahoma"/>
        </w:rPr>
        <w:t>Στο κτίριο του Αρείου Πάγου</w:t>
      </w:r>
      <w:r w:rsidR="00A1269C" w:rsidRPr="00905240">
        <w:rPr>
          <w:rFonts w:ascii="Georgia" w:hAnsi="Georgia" w:cs="Tahoma"/>
        </w:rPr>
        <w:t>,</w:t>
      </w:r>
      <w:r w:rsidR="001C0A2A">
        <w:rPr>
          <w:rFonts w:ascii="Georgia" w:hAnsi="Georgia" w:cs="Tahoma"/>
        </w:rPr>
        <w:t xml:space="preserve"> στο λογιστήριο, γραφείο  107,  1</w:t>
      </w:r>
      <w:r w:rsidR="001C0A2A" w:rsidRPr="001C0A2A">
        <w:rPr>
          <w:rFonts w:ascii="Georgia" w:hAnsi="Georgia" w:cs="Tahoma"/>
          <w:vertAlign w:val="superscript"/>
        </w:rPr>
        <w:t>ος</w:t>
      </w:r>
      <w:r w:rsidR="001C0A2A">
        <w:rPr>
          <w:rFonts w:ascii="Georgia" w:hAnsi="Georgia" w:cs="Tahoma"/>
        </w:rPr>
        <w:t xml:space="preserve">  όροφος</w:t>
      </w:r>
    </w:p>
    <w:p w:rsidR="003E45E3" w:rsidRPr="003E45E3" w:rsidRDefault="003E45E3" w:rsidP="00281498">
      <w:pPr>
        <w:tabs>
          <w:tab w:val="left" w:pos="284"/>
          <w:tab w:val="left" w:pos="567"/>
        </w:tabs>
        <w:spacing w:line="360" w:lineRule="auto"/>
        <w:ind w:left="-709" w:right="-382" w:firstLine="709"/>
        <w:jc w:val="both"/>
        <w:rPr>
          <w:rFonts w:ascii="Georgia" w:hAnsi="Georgia" w:cs="Tahoma"/>
          <w:sz w:val="4"/>
          <w:szCs w:val="4"/>
        </w:rPr>
      </w:pPr>
    </w:p>
    <w:p w:rsidR="00DB1DFF" w:rsidRDefault="006115D0" w:rsidP="00281498">
      <w:pPr>
        <w:tabs>
          <w:tab w:val="left" w:pos="284"/>
          <w:tab w:val="left" w:pos="567"/>
        </w:tabs>
        <w:spacing w:line="360" w:lineRule="auto"/>
        <w:ind w:left="-709" w:right="-382" w:firstLine="709"/>
        <w:jc w:val="both"/>
        <w:rPr>
          <w:rFonts w:ascii="Georgia" w:hAnsi="Georgia" w:cs="Tahoma"/>
        </w:rPr>
      </w:pPr>
      <w:r>
        <w:rPr>
          <w:rFonts w:ascii="Georgia" w:hAnsi="Georgia" w:cs="Tahoma"/>
        </w:rPr>
        <w:t xml:space="preserve">       </w:t>
      </w:r>
      <w:r w:rsidR="003E45E3">
        <w:rPr>
          <w:rFonts w:ascii="Georgia" w:hAnsi="Georgia" w:cs="Tahoma"/>
        </w:rPr>
        <w:t xml:space="preserve">●  </w:t>
      </w:r>
      <w:r w:rsidR="00A1269C" w:rsidRPr="00905240">
        <w:rPr>
          <w:rFonts w:ascii="Georgia" w:hAnsi="Georgia" w:cs="Tahoma"/>
        </w:rPr>
        <w:t>Στο</w:t>
      </w:r>
      <w:r w:rsidR="00DB1DFF" w:rsidRPr="00905240">
        <w:rPr>
          <w:rFonts w:ascii="Georgia" w:hAnsi="Georgia" w:cs="Tahoma"/>
        </w:rPr>
        <w:t xml:space="preserve"> κτίριο του Εφετείου</w:t>
      </w:r>
      <w:r w:rsidR="00A1269C" w:rsidRPr="00905240">
        <w:rPr>
          <w:rFonts w:ascii="Georgia" w:hAnsi="Georgia" w:cs="Tahoma"/>
        </w:rPr>
        <w:t xml:space="preserve">, </w:t>
      </w:r>
      <w:r>
        <w:rPr>
          <w:rFonts w:ascii="Georgia" w:hAnsi="Georgia" w:cs="Tahoma"/>
        </w:rPr>
        <w:t>στο Γενικό Αρχείο</w:t>
      </w:r>
      <w:r w:rsidR="00EB31A3">
        <w:rPr>
          <w:rFonts w:ascii="Georgia" w:hAnsi="Georgia" w:cs="Tahoma"/>
        </w:rPr>
        <w:t>,</w:t>
      </w:r>
      <w:r>
        <w:rPr>
          <w:rFonts w:ascii="Georgia" w:hAnsi="Georgia" w:cs="Tahoma"/>
        </w:rPr>
        <w:t xml:space="preserve"> στον 3</w:t>
      </w:r>
      <w:r w:rsidRPr="006115D0">
        <w:rPr>
          <w:rFonts w:ascii="Georgia" w:hAnsi="Georgia" w:cs="Tahoma"/>
          <w:vertAlign w:val="superscript"/>
        </w:rPr>
        <w:t>ο</w:t>
      </w:r>
      <w:r>
        <w:rPr>
          <w:rFonts w:ascii="Georgia" w:hAnsi="Georgia" w:cs="Tahoma"/>
        </w:rPr>
        <w:t xml:space="preserve"> όροφο.</w:t>
      </w:r>
    </w:p>
    <w:p w:rsidR="003E45E3" w:rsidRPr="003E45E3" w:rsidRDefault="003E45E3" w:rsidP="00281498">
      <w:pPr>
        <w:tabs>
          <w:tab w:val="left" w:pos="284"/>
          <w:tab w:val="left" w:pos="567"/>
        </w:tabs>
        <w:spacing w:line="360" w:lineRule="auto"/>
        <w:ind w:left="-709" w:right="-382" w:firstLine="709"/>
        <w:jc w:val="both"/>
        <w:rPr>
          <w:rFonts w:ascii="Georgia" w:hAnsi="Georgia" w:cs="Tahoma"/>
          <w:sz w:val="4"/>
          <w:szCs w:val="4"/>
        </w:rPr>
      </w:pPr>
    </w:p>
    <w:p w:rsidR="00905240" w:rsidRDefault="006115D0" w:rsidP="003E45E3">
      <w:pPr>
        <w:tabs>
          <w:tab w:val="left" w:pos="284"/>
          <w:tab w:val="left" w:pos="567"/>
        </w:tabs>
        <w:spacing w:line="360" w:lineRule="auto"/>
        <w:ind w:left="-709" w:right="-382" w:firstLine="709"/>
        <w:jc w:val="both"/>
        <w:rPr>
          <w:rFonts w:ascii="Georgia" w:hAnsi="Georgia" w:cs="Tahoma"/>
        </w:rPr>
      </w:pPr>
      <w:r>
        <w:rPr>
          <w:rFonts w:ascii="Georgia" w:hAnsi="Georgia" w:cs="Tahoma"/>
        </w:rPr>
        <w:t xml:space="preserve">       </w:t>
      </w:r>
      <w:r w:rsidR="003E45E3">
        <w:rPr>
          <w:rFonts w:ascii="Georgia" w:hAnsi="Georgia" w:cs="Tahoma"/>
        </w:rPr>
        <w:t xml:space="preserve">●  </w:t>
      </w:r>
      <w:r w:rsidR="00293EAE" w:rsidRPr="00905240">
        <w:rPr>
          <w:rFonts w:ascii="Georgia" w:hAnsi="Georgia" w:cs="Tahoma"/>
        </w:rPr>
        <w:t>Σ</w:t>
      </w:r>
      <w:r w:rsidR="00DB1DFF" w:rsidRPr="00905240">
        <w:rPr>
          <w:rFonts w:ascii="Georgia" w:hAnsi="Georgia" w:cs="Tahoma"/>
        </w:rPr>
        <w:t>το κτίριο του Ειρηνοδικείου</w:t>
      </w:r>
      <w:r w:rsidR="00113EFA" w:rsidRPr="00905240">
        <w:rPr>
          <w:rFonts w:ascii="Georgia" w:hAnsi="Georgia" w:cs="Tahoma"/>
        </w:rPr>
        <w:t xml:space="preserve">, </w:t>
      </w:r>
      <w:r w:rsidR="00905240" w:rsidRPr="00905240">
        <w:rPr>
          <w:rFonts w:ascii="Georgia" w:hAnsi="Georgia" w:cs="Tahoma"/>
        </w:rPr>
        <w:t xml:space="preserve">στο λογιστήριο, </w:t>
      </w:r>
      <w:r w:rsidR="00113EFA" w:rsidRPr="00905240">
        <w:rPr>
          <w:rFonts w:ascii="Georgia" w:hAnsi="Georgia" w:cs="Tahoma"/>
        </w:rPr>
        <w:t>ισόγειο, γραφείο</w:t>
      </w:r>
      <w:r w:rsidR="00905240" w:rsidRPr="00905240">
        <w:rPr>
          <w:rFonts w:ascii="Georgia" w:hAnsi="Georgia" w:cs="Tahoma"/>
        </w:rPr>
        <w:t xml:space="preserve"> 28</w:t>
      </w:r>
      <w:r w:rsidR="00DB1DFF" w:rsidRPr="00905240">
        <w:rPr>
          <w:rFonts w:ascii="Georgia" w:hAnsi="Georgia" w:cs="Tahoma"/>
        </w:rPr>
        <w:t xml:space="preserve"> </w:t>
      </w:r>
    </w:p>
    <w:p w:rsidR="003E45E3" w:rsidRPr="00720CAD" w:rsidRDefault="003E45E3" w:rsidP="003E45E3">
      <w:pPr>
        <w:tabs>
          <w:tab w:val="left" w:pos="284"/>
          <w:tab w:val="left" w:pos="567"/>
        </w:tabs>
        <w:spacing w:line="360" w:lineRule="auto"/>
        <w:ind w:left="-709" w:right="-382" w:firstLine="709"/>
        <w:jc w:val="both"/>
        <w:rPr>
          <w:rFonts w:ascii="Georgia" w:hAnsi="Georgia" w:cs="Tahoma"/>
          <w:sz w:val="4"/>
          <w:szCs w:val="4"/>
        </w:rPr>
      </w:pPr>
    </w:p>
    <w:p w:rsidR="003E45E3" w:rsidRPr="006115D0" w:rsidRDefault="00602261" w:rsidP="00905240">
      <w:pPr>
        <w:tabs>
          <w:tab w:val="left" w:pos="284"/>
          <w:tab w:val="left" w:pos="567"/>
        </w:tabs>
        <w:spacing w:line="360" w:lineRule="auto"/>
        <w:ind w:left="-709" w:right="-382" w:firstLine="709"/>
        <w:jc w:val="both"/>
        <w:rPr>
          <w:rFonts w:ascii="Georgia" w:hAnsi="Georgia" w:cs="Tahoma"/>
          <w:b/>
        </w:rPr>
      </w:pPr>
      <w:r w:rsidRPr="006115D0">
        <w:rPr>
          <w:rFonts w:ascii="Georgia" w:hAnsi="Georgia" w:cs="Tahoma"/>
          <w:b/>
        </w:rPr>
        <w:t xml:space="preserve">Καταδικάζουμε όλους αυτούς που έφεραν τη φρίκη του πολέμου με αποτέλεσμα να δημιουργηθούν εκατόμβες </w:t>
      </w:r>
      <w:r w:rsidR="00EB31A3">
        <w:rPr>
          <w:rFonts w:ascii="Georgia" w:hAnsi="Georgia" w:cs="Tahoma"/>
          <w:b/>
        </w:rPr>
        <w:t xml:space="preserve">νεκρών και στρατιές προσφύγων. </w:t>
      </w:r>
      <w:r w:rsidRPr="006115D0">
        <w:rPr>
          <w:rFonts w:ascii="Georgia" w:hAnsi="Georgia" w:cs="Tahoma"/>
          <w:b/>
        </w:rPr>
        <w:t>Δείχνουμε τον ανθρωπισμό μας μ</w:t>
      </w:r>
      <w:r w:rsidR="00905240" w:rsidRPr="006115D0">
        <w:rPr>
          <w:rFonts w:ascii="Georgia" w:hAnsi="Georgia" w:cs="Tahoma"/>
          <w:b/>
        </w:rPr>
        <w:t>ε τη σκέψη ότι όλοι μπορεί να είμαστε εν δυνάμει πρόσφυγε</w:t>
      </w:r>
      <w:r w:rsidRPr="006115D0">
        <w:rPr>
          <w:rFonts w:ascii="Georgia" w:hAnsi="Georgia" w:cs="Tahoma"/>
          <w:b/>
        </w:rPr>
        <w:t xml:space="preserve">ς.   </w:t>
      </w:r>
    </w:p>
    <w:p w:rsidR="003E45E3" w:rsidRPr="00EB31A3" w:rsidRDefault="00602261" w:rsidP="00905240">
      <w:pPr>
        <w:tabs>
          <w:tab w:val="left" w:pos="284"/>
          <w:tab w:val="left" w:pos="567"/>
        </w:tabs>
        <w:spacing w:line="360" w:lineRule="auto"/>
        <w:ind w:left="-709" w:right="-382" w:firstLine="709"/>
        <w:jc w:val="both"/>
        <w:rPr>
          <w:rFonts w:ascii="Georgia" w:hAnsi="Georgia" w:cs="Tahoma"/>
          <w:sz w:val="4"/>
          <w:szCs w:val="4"/>
        </w:rPr>
      </w:pPr>
      <w:r w:rsidRPr="003E45E3">
        <w:rPr>
          <w:rFonts w:ascii="Georgia" w:hAnsi="Georgia" w:cs="Tahoma"/>
          <w:sz w:val="8"/>
          <w:szCs w:val="8"/>
        </w:rPr>
        <w:t xml:space="preserve"> </w:t>
      </w:r>
    </w:p>
    <w:p w:rsidR="00602261" w:rsidRPr="003E45E3" w:rsidRDefault="00602261" w:rsidP="00905240">
      <w:pPr>
        <w:tabs>
          <w:tab w:val="left" w:pos="284"/>
          <w:tab w:val="left" w:pos="567"/>
        </w:tabs>
        <w:spacing w:line="360" w:lineRule="auto"/>
        <w:ind w:left="-709" w:right="-382" w:firstLine="709"/>
        <w:jc w:val="both"/>
        <w:rPr>
          <w:rFonts w:ascii="Georgia" w:hAnsi="Georgia" w:cs="Tahoma"/>
        </w:rPr>
      </w:pPr>
      <w:r w:rsidRPr="003E45E3">
        <w:rPr>
          <w:rFonts w:ascii="Georgia" w:hAnsi="Georgia" w:cs="Tahoma"/>
          <w:sz w:val="26"/>
          <w:szCs w:val="26"/>
        </w:rPr>
        <w:t xml:space="preserve">      </w:t>
      </w:r>
      <w:r w:rsidRPr="003E45E3">
        <w:rPr>
          <w:rFonts w:ascii="Georgia" w:hAnsi="Georgia" w:cs="Tahoma"/>
        </w:rPr>
        <w:t xml:space="preserve">           </w:t>
      </w:r>
      <w:r w:rsidR="003E45E3" w:rsidRPr="003E45E3">
        <w:rPr>
          <w:rFonts w:ascii="Georgia" w:hAnsi="Georgia" w:cs="Tahoma"/>
        </w:rPr>
        <w:t xml:space="preserve">                       </w:t>
      </w:r>
      <w:r w:rsidRPr="003E45E3">
        <w:rPr>
          <w:rFonts w:ascii="Georgia" w:hAnsi="Georgia" w:cs="Tahoma"/>
        </w:rPr>
        <w:t xml:space="preserve"> </w:t>
      </w:r>
      <w:r w:rsidR="003E45E3">
        <w:rPr>
          <w:rFonts w:ascii="Georgia" w:hAnsi="Georgia" w:cs="Tahoma"/>
        </w:rPr>
        <w:t xml:space="preserve">                     </w:t>
      </w:r>
      <w:r w:rsidRPr="003E45E3">
        <w:rPr>
          <w:rFonts w:ascii="Georgia" w:hAnsi="Georgia" w:cs="Tahoma"/>
          <w:b/>
        </w:rPr>
        <w:t>Για το Δ.Σ.</w:t>
      </w:r>
    </w:p>
    <w:p w:rsidR="00602261" w:rsidRPr="003E45E3" w:rsidRDefault="00602261" w:rsidP="00DB1DFF">
      <w:pPr>
        <w:spacing w:line="360" w:lineRule="auto"/>
        <w:ind w:right="-1260" w:firstLine="720"/>
        <w:rPr>
          <w:rFonts w:ascii="Tahoma" w:hAnsi="Tahoma" w:cs="Tahoma"/>
          <w:sz w:val="4"/>
          <w:szCs w:val="4"/>
        </w:rPr>
      </w:pPr>
    </w:p>
    <w:p w:rsidR="00602261" w:rsidRDefault="006115D0">
      <w:pPr>
        <w:ind w:right="-1260"/>
        <w:rPr>
          <w:rFonts w:ascii="Georgia" w:hAnsi="Georgia" w:cs="Tahoma"/>
          <w:b/>
        </w:rPr>
      </w:pPr>
      <w:r>
        <w:rPr>
          <w:rFonts w:ascii="Georgia" w:hAnsi="Georgia" w:cs="Tahoma"/>
          <w:b/>
        </w:rPr>
        <w:t xml:space="preserve">  </w:t>
      </w:r>
      <w:r w:rsidR="00602261">
        <w:rPr>
          <w:rFonts w:ascii="Georgia" w:hAnsi="Georgia" w:cs="Tahoma"/>
          <w:b/>
        </w:rPr>
        <w:t xml:space="preserve">   Ο  Πρόεδρος                                                             </w:t>
      </w:r>
      <w:r w:rsidR="003E45E3">
        <w:rPr>
          <w:rFonts w:ascii="Georgia" w:hAnsi="Georgia" w:cs="Tahoma"/>
          <w:b/>
        </w:rPr>
        <w:t xml:space="preserve">    </w:t>
      </w:r>
      <w:r w:rsidR="00602261">
        <w:rPr>
          <w:rFonts w:ascii="Georgia" w:hAnsi="Georgia" w:cs="Tahoma"/>
          <w:b/>
        </w:rPr>
        <w:t xml:space="preserve"> </w:t>
      </w:r>
      <w:r w:rsidR="003E45E3">
        <w:rPr>
          <w:rFonts w:ascii="Georgia" w:hAnsi="Georgia" w:cs="Tahoma"/>
          <w:b/>
        </w:rPr>
        <w:t xml:space="preserve">    </w:t>
      </w:r>
      <w:r w:rsidR="00602261">
        <w:rPr>
          <w:rFonts w:ascii="Georgia" w:hAnsi="Georgia" w:cs="Tahoma"/>
          <w:b/>
        </w:rPr>
        <w:t>Ο Γεν. Γραμματέας</w:t>
      </w:r>
    </w:p>
    <w:p w:rsidR="00602261" w:rsidRDefault="006115D0">
      <w:pPr>
        <w:ind w:right="-1260" w:firstLine="720"/>
        <w:rPr>
          <w:rFonts w:ascii="Georgia" w:hAnsi="Georgia" w:cs="Tahoma"/>
          <w:b/>
        </w:rPr>
      </w:pPr>
      <w:r>
        <w:rPr>
          <w:rFonts w:ascii="Georgia" w:hAnsi="Georgia" w:cs="Tahoma"/>
          <w:b/>
        </w:rPr>
        <w:t xml:space="preserve"> </w:t>
      </w:r>
    </w:p>
    <w:p w:rsidR="00602261" w:rsidRDefault="00602261" w:rsidP="00EB31A3">
      <w:pPr>
        <w:ind w:right="-1260"/>
        <w:rPr>
          <w:rFonts w:ascii="Tahoma" w:hAnsi="Tahoma" w:cs="Tahoma"/>
        </w:rPr>
      </w:pPr>
      <w:r>
        <w:rPr>
          <w:rFonts w:ascii="Georgia" w:hAnsi="Georgia" w:cs="Tahoma"/>
          <w:b/>
        </w:rPr>
        <w:t xml:space="preserve">Θανάσης  Κόκκινος                                                 </w:t>
      </w:r>
      <w:r w:rsidR="003E45E3">
        <w:rPr>
          <w:rFonts w:ascii="Georgia" w:hAnsi="Georgia" w:cs="Tahoma"/>
          <w:b/>
        </w:rPr>
        <w:t xml:space="preserve">     </w:t>
      </w:r>
      <w:r>
        <w:rPr>
          <w:rFonts w:ascii="Georgia" w:hAnsi="Georgia" w:cs="Tahoma"/>
          <w:b/>
        </w:rPr>
        <w:t xml:space="preserve"> </w:t>
      </w:r>
      <w:r w:rsidR="003E45E3">
        <w:rPr>
          <w:rFonts w:ascii="Georgia" w:hAnsi="Georgia" w:cs="Tahoma"/>
          <w:b/>
        </w:rPr>
        <w:t xml:space="preserve"> </w:t>
      </w:r>
      <w:r>
        <w:rPr>
          <w:rFonts w:ascii="Georgia" w:hAnsi="Georgia" w:cs="Tahoma"/>
          <w:b/>
        </w:rPr>
        <w:t>Σωτήρης Τριπολιτσιώτης</w:t>
      </w:r>
    </w:p>
    <w:sectPr w:rsidR="00602261" w:rsidSect="00966753">
      <w:pgSz w:w="11906" w:h="16838"/>
      <w:pgMar w:top="426" w:right="1416" w:bottom="284" w:left="1800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numFmt w:val="bullet"/>
      <w:lvlText w:val="—"/>
      <w:lvlJc w:val="left"/>
      <w:pPr>
        <w:tabs>
          <w:tab w:val="num" w:pos="315"/>
        </w:tabs>
        <w:ind w:left="315" w:hanging="360"/>
      </w:pPr>
      <w:rPr>
        <w:rFonts w:ascii="Tahoma" w:hAnsi="Tahoma" w:cs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42B3D"/>
    <w:rsid w:val="00113EFA"/>
    <w:rsid w:val="001522F8"/>
    <w:rsid w:val="001C0A2A"/>
    <w:rsid w:val="00281498"/>
    <w:rsid w:val="00293EAE"/>
    <w:rsid w:val="003E45E3"/>
    <w:rsid w:val="004B68AA"/>
    <w:rsid w:val="00602261"/>
    <w:rsid w:val="006115D0"/>
    <w:rsid w:val="00720CAD"/>
    <w:rsid w:val="00905240"/>
    <w:rsid w:val="00966753"/>
    <w:rsid w:val="009E7E54"/>
    <w:rsid w:val="00A1269C"/>
    <w:rsid w:val="00A76A35"/>
    <w:rsid w:val="00DB1DFF"/>
    <w:rsid w:val="00E42B3D"/>
    <w:rsid w:val="00EB3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DF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ahoma" w:eastAsia="Times New Roman" w:hAnsi="Tahoma" w:cs="Tahoma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ahoma" w:eastAsia="Times New Roman" w:hAnsi="Tahoma" w:cs="Tahoma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ahoma" w:eastAsia="Times New Roman" w:hAnsi="Tahoma" w:cs="Tahoma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">
    <w:name w:val="Προεπιλεγμένη γραμματοσειρά1"/>
  </w:style>
  <w:style w:type="character" w:customStyle="1" w:styleId="CharChar">
    <w:name w:val="Char Char"/>
    <w:basedOn w:val="1"/>
    <w:rPr>
      <w:b/>
      <w:spacing w:val="14"/>
      <w:sz w:val="28"/>
      <w:szCs w:val="24"/>
      <w:u w:val="single"/>
      <w:lang w:val="el-GR" w:eastAsia="ar-SA" w:bidi="ar-SA"/>
    </w:rPr>
  </w:style>
  <w:style w:type="character" w:customStyle="1" w:styleId="a3">
    <w:name w:val="Κουκίδες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Ευρετήριο"/>
    <w:basedOn w:val="a"/>
    <w:pPr>
      <w:suppressLineNumbers/>
    </w:pPr>
    <w:rPr>
      <w:rFonts w:cs="Arial"/>
    </w:rPr>
  </w:style>
  <w:style w:type="paragraph" w:styleId="a8">
    <w:name w:val="Title"/>
    <w:basedOn w:val="a"/>
    <w:next w:val="a9"/>
    <w:qFormat/>
    <w:pPr>
      <w:spacing w:line="520" w:lineRule="exact"/>
      <w:jc w:val="center"/>
    </w:pPr>
    <w:rPr>
      <w:b/>
      <w:spacing w:val="14"/>
      <w:sz w:val="28"/>
      <w:u w:val="single"/>
    </w:rPr>
  </w:style>
  <w:style w:type="paragraph" w:styleId="a9">
    <w:name w:val="Subtitle"/>
    <w:basedOn w:val="a4"/>
    <w:next w:val="a5"/>
    <w:qFormat/>
    <w:pPr>
      <w:jc w:val="center"/>
    </w:pPr>
    <w:rPr>
      <w:i/>
      <w:iCs/>
    </w:rPr>
  </w:style>
  <w:style w:type="table" w:styleId="aa">
    <w:name w:val="Table Grid"/>
    <w:basedOn w:val="a1"/>
    <w:uiPriority w:val="59"/>
    <w:rsid w:val="002814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ΠΡΩΤΟΒΟΥΛΙΑ Σ</vt:lpstr>
    </vt:vector>
  </TitlesOfParts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ΠΡΩΤΟΒΟΥΛΙΑ Σ</dc:title>
  <dc:creator>.</dc:creator>
  <cp:lastModifiedBy>Yorgos</cp:lastModifiedBy>
  <cp:revision>2</cp:revision>
  <cp:lastPrinted>2016-03-04T11:02:00Z</cp:lastPrinted>
  <dcterms:created xsi:type="dcterms:W3CDTF">2016-03-04T11:13:00Z</dcterms:created>
  <dcterms:modified xsi:type="dcterms:W3CDTF">2016-03-04T11:13:00Z</dcterms:modified>
</cp:coreProperties>
</file>